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86" w:rsidRDefault="00033D86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 wp14:anchorId="15B56752" wp14:editId="6B4982A3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A8E">
        <w:rPr>
          <w:rFonts w:ascii="Tms Rmn" w:hAnsi="Tms Rmn"/>
          <w:sz w:val="24"/>
          <w:szCs w:val="24"/>
        </w:rPr>
        <w:t xml:space="preserve"> </w:t>
      </w:r>
    </w:p>
    <w:p w:rsidR="00237686" w:rsidRDefault="00015A8E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Новгородская область</w:t>
      </w:r>
    </w:p>
    <w:p w:rsidR="00237686" w:rsidRDefault="00237686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</w:p>
    <w:p w:rsidR="00237686" w:rsidRDefault="00015A8E" w:rsidP="000979B3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Администрация Великого Новгорода</w:t>
      </w:r>
    </w:p>
    <w:p w:rsidR="003F21E2" w:rsidRDefault="003F21E2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ПРОЕКТ</w:t>
      </w:r>
    </w:p>
    <w:p w:rsidR="00237686" w:rsidRDefault="001104BE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proofErr w:type="gramStart"/>
      <w:r>
        <w:rPr>
          <w:b/>
          <w:bCs/>
          <w:color w:val="000000"/>
          <w:sz w:val="40"/>
          <w:szCs w:val="40"/>
        </w:rPr>
        <w:t>П</w:t>
      </w:r>
      <w:proofErr w:type="gramEnd"/>
      <w:r>
        <w:rPr>
          <w:b/>
          <w:bCs/>
          <w:color w:val="000000"/>
          <w:sz w:val="40"/>
          <w:szCs w:val="40"/>
        </w:rPr>
        <w:t xml:space="preserve"> О С Т А Н О В Л </w:t>
      </w:r>
      <w:r w:rsidR="00015A8E">
        <w:rPr>
          <w:b/>
          <w:bCs/>
          <w:color w:val="000000"/>
          <w:sz w:val="40"/>
          <w:szCs w:val="40"/>
        </w:rPr>
        <w:t>Е Н И Е</w:t>
      </w:r>
    </w:p>
    <w:p w:rsidR="00237686" w:rsidRPr="00797388" w:rsidRDefault="00237686" w:rsidP="000C06A3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52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36"/>
        <w:gridCol w:w="3567"/>
        <w:gridCol w:w="2527"/>
      </w:tblGrid>
      <w:tr w:rsidR="00237686" w:rsidRPr="00B864C9" w:rsidTr="000979B3">
        <w:tc>
          <w:tcPr>
            <w:tcW w:w="1536" w:type="dxa"/>
          </w:tcPr>
          <w:p w:rsidR="00237686" w:rsidRPr="00B864C9" w:rsidRDefault="00237686" w:rsidP="000C06A3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bookmarkStart w:id="0" w:name="дата"/>
            <w:bookmarkEnd w:id="0"/>
          </w:p>
        </w:tc>
        <w:tc>
          <w:tcPr>
            <w:tcW w:w="3567" w:type="dxa"/>
          </w:tcPr>
          <w:p w:rsidR="00237686" w:rsidRPr="00B864C9" w:rsidRDefault="00237686" w:rsidP="000C06A3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</w:tcPr>
          <w:p w:rsidR="00237686" w:rsidRPr="00B864C9" w:rsidRDefault="00015A8E" w:rsidP="000C06A3">
            <w:pPr>
              <w:keepNext/>
              <w:keepLines/>
              <w:widowControl w:val="0"/>
              <w:tabs>
                <w:tab w:val="left" w:pos="1890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864C9">
              <w:rPr>
                <w:color w:val="000000"/>
                <w:sz w:val="26"/>
                <w:szCs w:val="26"/>
              </w:rPr>
              <w:t xml:space="preserve">№ </w:t>
            </w:r>
            <w:bookmarkStart w:id="1" w:name="номер"/>
            <w:bookmarkEnd w:id="1"/>
          </w:p>
        </w:tc>
      </w:tr>
    </w:tbl>
    <w:p w:rsidR="00237686" w:rsidRDefault="00015A8E" w:rsidP="000C06A3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237686" w:rsidRDefault="00015A8E" w:rsidP="00421C00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Великий Новгород</w:t>
      </w:r>
    </w:p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/>
        <w:rPr>
          <w:color w:val="000000"/>
          <w:sz w:val="26"/>
          <w:szCs w:val="26"/>
        </w:rPr>
      </w:pPr>
    </w:p>
    <w:tbl>
      <w:tblPr>
        <w:tblW w:w="11907" w:type="dxa"/>
        <w:tblInd w:w="-170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83"/>
        <w:gridCol w:w="7142"/>
        <w:gridCol w:w="2382"/>
      </w:tblGrid>
      <w:tr w:rsidR="00237686" w:rsidRPr="00B864C9" w:rsidTr="00AF0EBC">
        <w:tc>
          <w:tcPr>
            <w:tcW w:w="2552" w:type="dxa"/>
          </w:tcPr>
          <w:p w:rsidR="00237686" w:rsidRPr="00B864C9" w:rsidRDefault="0023768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653" w:type="dxa"/>
          </w:tcPr>
          <w:p w:rsidR="00237686" w:rsidRPr="00B864C9" w:rsidRDefault="000079FA" w:rsidP="001106D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ind w:left="23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79FA">
              <w:rPr>
                <w:b/>
                <w:bCs/>
                <w:color w:val="000000"/>
                <w:sz w:val="26"/>
                <w:szCs w:val="26"/>
              </w:rPr>
              <w:t xml:space="preserve">Об утверждении изменений, которые вносятся в муниципальную программу Великого Новгорода </w:t>
            </w:r>
            <w:r w:rsidR="001106DD">
              <w:rPr>
                <w:b/>
                <w:bCs/>
                <w:color w:val="000000"/>
                <w:sz w:val="26"/>
                <w:szCs w:val="26"/>
              </w:rPr>
              <w:t>«</w:t>
            </w:r>
            <w:r w:rsidRPr="000079FA">
              <w:rPr>
                <w:b/>
                <w:bCs/>
                <w:color w:val="000000"/>
                <w:sz w:val="26"/>
                <w:szCs w:val="26"/>
              </w:rPr>
              <w:t>Обеспечение общественного порядка и противодействие преступности в Великом Новгороде</w:t>
            </w:r>
            <w:r w:rsidR="001106DD">
              <w:rPr>
                <w:b/>
                <w:bCs/>
                <w:color w:val="000000"/>
                <w:sz w:val="26"/>
                <w:szCs w:val="26"/>
              </w:rPr>
              <w:t>»</w:t>
            </w:r>
            <w:r w:rsidRPr="000079FA">
              <w:rPr>
                <w:b/>
                <w:bCs/>
                <w:color w:val="000000"/>
                <w:sz w:val="26"/>
                <w:szCs w:val="26"/>
              </w:rPr>
              <w:t xml:space="preserve"> на 2023 - 2027 годы</w:t>
            </w:r>
          </w:p>
        </w:tc>
        <w:tc>
          <w:tcPr>
            <w:tcW w:w="2552" w:type="dxa"/>
          </w:tcPr>
          <w:p w:rsidR="00237686" w:rsidRPr="00B864C9" w:rsidRDefault="0023768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6"/>
          <w:szCs w:val="26"/>
        </w:rPr>
      </w:pPr>
    </w:p>
    <w:p w:rsidR="000079FA" w:rsidRPr="000079FA" w:rsidRDefault="000079FA" w:rsidP="000079FA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0079FA">
        <w:rPr>
          <w:color w:val="000000"/>
          <w:sz w:val="26"/>
          <w:szCs w:val="26"/>
        </w:rPr>
        <w:t>Администрация Великого Новгорода постановляет:</w:t>
      </w:r>
    </w:p>
    <w:p w:rsidR="000079FA" w:rsidRPr="000079FA" w:rsidRDefault="000079FA" w:rsidP="000079FA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0079FA">
        <w:rPr>
          <w:color w:val="000000"/>
          <w:sz w:val="26"/>
          <w:szCs w:val="26"/>
        </w:rPr>
        <w:t>1.</w:t>
      </w:r>
      <w:r w:rsidRPr="000079FA">
        <w:rPr>
          <w:color w:val="000000"/>
          <w:sz w:val="26"/>
          <w:szCs w:val="26"/>
        </w:rPr>
        <w:tab/>
      </w:r>
      <w:proofErr w:type="gramStart"/>
      <w:r w:rsidRPr="000079FA">
        <w:rPr>
          <w:color w:val="000000"/>
          <w:sz w:val="26"/>
          <w:szCs w:val="26"/>
        </w:rPr>
        <w:t xml:space="preserve">Утвердить прилагаемые изменения, которые вносятся в муниципальную программу Великого Новгорода </w:t>
      </w:r>
      <w:r w:rsidR="001106DD">
        <w:rPr>
          <w:color w:val="000000"/>
          <w:sz w:val="26"/>
          <w:szCs w:val="26"/>
        </w:rPr>
        <w:t>«</w:t>
      </w:r>
      <w:r w:rsidRPr="000079FA">
        <w:rPr>
          <w:color w:val="000000"/>
          <w:sz w:val="26"/>
          <w:szCs w:val="26"/>
        </w:rPr>
        <w:t>Обеспечение общественного порядка и противодействие преступности в Великом Новгороде</w:t>
      </w:r>
      <w:r w:rsidR="001106DD">
        <w:rPr>
          <w:color w:val="000000"/>
          <w:sz w:val="26"/>
          <w:szCs w:val="26"/>
        </w:rPr>
        <w:t>»</w:t>
      </w:r>
      <w:r w:rsidRPr="000079FA">
        <w:rPr>
          <w:color w:val="000000"/>
          <w:sz w:val="26"/>
          <w:szCs w:val="26"/>
        </w:rPr>
        <w:t xml:space="preserve"> на 2023 - 2027 годы, утвержденную постановлением Администрации Великого Новгорода от 21.11.2022 № 5635 (в редакции постановлений Администрации Великого Новгорода от 23.03.2023 № 1286, от 09.06.2023 № 2837, от 30.06.2023 № 3238, от 22.03.2024 № 1213, от 01.08.2024 № 3321, от 05.12.2024 № 5180</w:t>
      </w:r>
      <w:r w:rsidR="001B713A">
        <w:rPr>
          <w:color w:val="000000"/>
          <w:sz w:val="26"/>
          <w:szCs w:val="26"/>
        </w:rPr>
        <w:t>, от 24.03.2025 № 1024</w:t>
      </w:r>
      <w:r w:rsidRPr="000079FA">
        <w:rPr>
          <w:color w:val="000000"/>
          <w:sz w:val="26"/>
          <w:szCs w:val="26"/>
        </w:rPr>
        <w:t>.</w:t>
      </w:r>
      <w:r w:rsidR="00963991" w:rsidRPr="00963991">
        <w:t xml:space="preserve"> </w:t>
      </w:r>
      <w:r w:rsidR="00963991" w:rsidRPr="00963991">
        <w:rPr>
          <w:color w:val="000000"/>
          <w:sz w:val="26"/>
          <w:szCs w:val="26"/>
        </w:rPr>
        <w:t>от 10.09.2025</w:t>
      </w:r>
      <w:proofErr w:type="gramEnd"/>
      <w:r w:rsidR="00963991" w:rsidRPr="00963991">
        <w:rPr>
          <w:color w:val="000000"/>
          <w:sz w:val="26"/>
          <w:szCs w:val="26"/>
        </w:rPr>
        <w:t xml:space="preserve"> </w:t>
      </w:r>
      <w:r w:rsidR="00963991">
        <w:rPr>
          <w:color w:val="000000"/>
          <w:sz w:val="26"/>
          <w:szCs w:val="26"/>
        </w:rPr>
        <w:t>№</w:t>
      </w:r>
      <w:r w:rsidR="00963991" w:rsidRPr="00963991">
        <w:rPr>
          <w:color w:val="000000"/>
          <w:sz w:val="26"/>
          <w:szCs w:val="26"/>
        </w:rPr>
        <w:t xml:space="preserve"> 3509</w:t>
      </w:r>
      <w:r w:rsidR="00963991">
        <w:rPr>
          <w:color w:val="000000"/>
          <w:sz w:val="26"/>
          <w:szCs w:val="26"/>
        </w:rPr>
        <w:t>)</w:t>
      </w:r>
      <w:r w:rsidR="006657FB">
        <w:rPr>
          <w:color w:val="000000"/>
          <w:sz w:val="26"/>
          <w:szCs w:val="26"/>
        </w:rPr>
        <w:t>.</w:t>
      </w:r>
    </w:p>
    <w:p w:rsidR="00237686" w:rsidRDefault="000079FA" w:rsidP="000079FA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0079FA">
        <w:rPr>
          <w:color w:val="000000"/>
          <w:sz w:val="26"/>
          <w:szCs w:val="26"/>
        </w:rPr>
        <w:t>2.</w:t>
      </w:r>
      <w:r w:rsidRPr="000079FA">
        <w:rPr>
          <w:color w:val="000000"/>
          <w:sz w:val="26"/>
          <w:szCs w:val="26"/>
        </w:rPr>
        <w:tab/>
        <w:t xml:space="preserve">Опубликовать настоящее постановление в газете </w:t>
      </w:r>
      <w:r w:rsidR="001106DD">
        <w:rPr>
          <w:color w:val="000000"/>
          <w:sz w:val="26"/>
          <w:szCs w:val="26"/>
        </w:rPr>
        <w:t>«</w:t>
      </w:r>
      <w:r w:rsidRPr="000079FA">
        <w:rPr>
          <w:color w:val="000000"/>
          <w:sz w:val="26"/>
          <w:szCs w:val="26"/>
        </w:rPr>
        <w:t>Новгород</w:t>
      </w:r>
      <w:r w:rsidR="001106DD">
        <w:rPr>
          <w:color w:val="000000"/>
          <w:sz w:val="26"/>
          <w:szCs w:val="26"/>
        </w:rPr>
        <w:t>»</w:t>
      </w:r>
      <w:r w:rsidRPr="000079FA">
        <w:rPr>
          <w:color w:val="000000"/>
          <w:sz w:val="26"/>
          <w:szCs w:val="26"/>
        </w:rPr>
        <w:t xml:space="preserve">, официальном сетевом издании </w:t>
      </w:r>
      <w:r w:rsidR="001106DD">
        <w:rPr>
          <w:color w:val="000000"/>
          <w:sz w:val="26"/>
          <w:szCs w:val="26"/>
        </w:rPr>
        <w:t>«</w:t>
      </w:r>
      <w:r w:rsidRPr="000079FA">
        <w:rPr>
          <w:color w:val="000000"/>
          <w:sz w:val="26"/>
          <w:szCs w:val="26"/>
        </w:rPr>
        <w:t>Интернет-газета "Новгород</w:t>
      </w:r>
      <w:r w:rsidR="001106DD">
        <w:rPr>
          <w:color w:val="000000"/>
          <w:sz w:val="26"/>
          <w:szCs w:val="26"/>
        </w:rPr>
        <w:t>»</w:t>
      </w:r>
      <w:r w:rsidRPr="000079FA">
        <w:rPr>
          <w:color w:val="000000"/>
          <w:sz w:val="26"/>
          <w:szCs w:val="26"/>
        </w:rPr>
        <w:t xml:space="preserve"> и разместить на официальных сайтах Администрации Великого Новгорода в сети Интернет</w:t>
      </w:r>
      <w:r w:rsidR="00015A8E">
        <w:rPr>
          <w:color w:val="000000"/>
          <w:sz w:val="26"/>
          <w:szCs w:val="26"/>
        </w:rPr>
        <w:t>.</w:t>
      </w: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8A4F49" w:rsidRPr="00AE5184" w:rsidRDefault="008A4F49" w:rsidP="004F6BF4">
      <w:pPr>
        <w:spacing w:after="0" w:line="360" w:lineRule="auto"/>
        <w:contextualSpacing/>
        <w:jc w:val="both"/>
        <w:rPr>
          <w:sz w:val="26"/>
          <w:szCs w:val="26"/>
        </w:rPr>
      </w:pPr>
      <w:r w:rsidRPr="00AE5184">
        <w:rPr>
          <w:sz w:val="26"/>
          <w:szCs w:val="26"/>
        </w:rPr>
        <w:t>Проект подготовил и завизировал:</w:t>
      </w:r>
    </w:p>
    <w:p w:rsidR="008A4F49" w:rsidRDefault="008A4F49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A82628" w:rsidRPr="00A82628" w:rsidRDefault="00A82628" w:rsidP="00A82628">
      <w:pPr>
        <w:keepLines/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6"/>
          <w:szCs w:val="26"/>
        </w:rPr>
      </w:pPr>
      <w:r w:rsidRPr="00A82628">
        <w:rPr>
          <w:b/>
          <w:bCs/>
          <w:color w:val="000000"/>
          <w:sz w:val="26"/>
          <w:szCs w:val="26"/>
        </w:rPr>
        <w:t>Начальник отдела по вопросам обороны</w:t>
      </w:r>
    </w:p>
    <w:p w:rsidR="00A82628" w:rsidRPr="00A82628" w:rsidRDefault="00A82628" w:rsidP="00A82628">
      <w:pPr>
        <w:keepLines/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6"/>
          <w:szCs w:val="26"/>
        </w:rPr>
      </w:pPr>
      <w:r w:rsidRPr="00A82628">
        <w:rPr>
          <w:b/>
          <w:bCs/>
          <w:color w:val="000000"/>
          <w:sz w:val="26"/>
          <w:szCs w:val="26"/>
        </w:rPr>
        <w:t xml:space="preserve">и правоохранительных органов </w:t>
      </w:r>
    </w:p>
    <w:p w:rsidR="00495A6F" w:rsidRDefault="00A82628" w:rsidP="00A82628">
      <w:pPr>
        <w:keepLines/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6"/>
          <w:szCs w:val="26"/>
        </w:rPr>
      </w:pPr>
      <w:r w:rsidRPr="00A82628">
        <w:rPr>
          <w:b/>
          <w:bCs/>
          <w:color w:val="000000"/>
          <w:sz w:val="26"/>
          <w:szCs w:val="26"/>
        </w:rPr>
        <w:t>Администрации Великого Новгорода</w:t>
      </w:r>
      <w:r w:rsidR="00495A6F">
        <w:rPr>
          <w:b/>
          <w:bCs/>
          <w:color w:val="000000"/>
          <w:sz w:val="26"/>
          <w:szCs w:val="26"/>
        </w:rPr>
        <w:tab/>
      </w:r>
      <w:r w:rsidRPr="00A82628">
        <w:rPr>
          <w:b/>
          <w:bCs/>
          <w:color w:val="000000"/>
          <w:sz w:val="26"/>
          <w:szCs w:val="26"/>
        </w:rPr>
        <w:t>А.Н. Земцев</w:t>
      </w:r>
    </w:p>
    <w:p w:rsidR="00237686" w:rsidRDefault="00237686" w:rsidP="004F6BF4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4F6BF4">
      <w:pPr>
        <w:widowControl w:val="0"/>
        <w:tabs>
          <w:tab w:val="left" w:pos="990"/>
          <w:tab w:val="left" w:pos="675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015A8E" w:rsidP="0020307F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B55C74" w:rsidRDefault="00B55C74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8E6470" w:rsidRDefault="00015A8E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номер</w:t>
      </w:r>
      <w:r w:rsidR="0020307F">
        <w:rPr>
          <w:color w:val="000000"/>
          <w:sz w:val="26"/>
          <w:szCs w:val="26"/>
        </w:rPr>
        <w:t xml:space="preserve"> бланка</w:t>
      </w:r>
      <w:r w:rsidR="008E6470">
        <w:rPr>
          <w:color w:val="000000"/>
          <w:sz w:val="26"/>
          <w:szCs w:val="26"/>
        </w:rPr>
        <w:br w:type="page"/>
      </w:r>
    </w:p>
    <w:p w:rsidR="00E97B7C" w:rsidRDefault="00E97B7C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  <w:sectPr w:rsidR="00E97B7C" w:rsidSect="00797388">
          <w:headerReference w:type="default" r:id="rId10"/>
          <w:pgSz w:w="11907" w:h="16840" w:code="9"/>
          <w:pgMar w:top="1134" w:right="567" w:bottom="1134" w:left="1701" w:header="567" w:footer="567" w:gutter="0"/>
          <w:cols w:space="720"/>
          <w:noEndnote/>
          <w:titlePg/>
          <w:docGrid w:linePitch="299"/>
        </w:sectPr>
      </w:pPr>
    </w:p>
    <w:p w:rsidR="00574A50" w:rsidRPr="00574A50" w:rsidRDefault="00574A50" w:rsidP="00574A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214"/>
        <w:jc w:val="center"/>
        <w:rPr>
          <w:sz w:val="26"/>
          <w:szCs w:val="26"/>
        </w:rPr>
      </w:pPr>
      <w:r w:rsidRPr="00574A50">
        <w:rPr>
          <w:sz w:val="26"/>
          <w:szCs w:val="26"/>
        </w:rPr>
        <w:lastRenderedPageBreak/>
        <w:t>УТВЕРЖДЕНЫ</w:t>
      </w:r>
    </w:p>
    <w:p w:rsidR="00574A50" w:rsidRPr="00574A50" w:rsidRDefault="00574A50" w:rsidP="00574A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214"/>
        <w:jc w:val="center"/>
        <w:rPr>
          <w:sz w:val="26"/>
          <w:szCs w:val="26"/>
        </w:rPr>
      </w:pPr>
      <w:r w:rsidRPr="00574A50">
        <w:rPr>
          <w:sz w:val="26"/>
          <w:szCs w:val="26"/>
        </w:rPr>
        <w:t>постановлением Администрации Великого Новгорода</w:t>
      </w:r>
    </w:p>
    <w:p w:rsidR="00574A50" w:rsidRPr="00574A50" w:rsidRDefault="00574A50" w:rsidP="00574A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214"/>
        <w:jc w:val="center"/>
        <w:rPr>
          <w:sz w:val="26"/>
          <w:szCs w:val="26"/>
        </w:rPr>
      </w:pPr>
      <w:r w:rsidRPr="00574A50">
        <w:rPr>
          <w:sz w:val="26"/>
          <w:szCs w:val="26"/>
        </w:rPr>
        <w:t>от                      № ___________</w:t>
      </w:r>
    </w:p>
    <w:p w:rsidR="00574A50" w:rsidRPr="00574A50" w:rsidRDefault="00574A50" w:rsidP="00574A50">
      <w:pPr>
        <w:widowControl w:val="0"/>
        <w:shd w:val="clear" w:color="auto" w:fill="FFFFFF"/>
        <w:autoSpaceDE w:val="0"/>
        <w:autoSpaceDN w:val="0"/>
        <w:adjustRightInd w:val="0"/>
        <w:spacing w:before="283" w:after="0" w:line="288" w:lineRule="exact"/>
        <w:jc w:val="center"/>
        <w:rPr>
          <w:rFonts w:eastAsiaTheme="minorEastAsia"/>
          <w:sz w:val="20"/>
          <w:szCs w:val="20"/>
        </w:rPr>
      </w:pPr>
      <w:r w:rsidRPr="00574A50">
        <w:rPr>
          <w:b/>
          <w:bCs/>
          <w:sz w:val="26"/>
          <w:szCs w:val="26"/>
        </w:rPr>
        <w:t>ИЗМЕНЕНИЯ,</w:t>
      </w:r>
    </w:p>
    <w:p w:rsidR="00574A50" w:rsidRPr="00574A50" w:rsidRDefault="00574A50" w:rsidP="00574A50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jc w:val="center"/>
        <w:rPr>
          <w:rFonts w:eastAsiaTheme="minorEastAsia"/>
          <w:sz w:val="20"/>
          <w:szCs w:val="20"/>
        </w:rPr>
      </w:pPr>
      <w:proofErr w:type="gramStart"/>
      <w:r w:rsidRPr="00574A50">
        <w:rPr>
          <w:b/>
          <w:bCs/>
          <w:sz w:val="26"/>
          <w:szCs w:val="26"/>
        </w:rPr>
        <w:t>которые</w:t>
      </w:r>
      <w:proofErr w:type="gramEnd"/>
      <w:r w:rsidRPr="00574A50">
        <w:rPr>
          <w:b/>
          <w:bCs/>
          <w:sz w:val="26"/>
          <w:szCs w:val="26"/>
        </w:rPr>
        <w:t xml:space="preserve"> вносятся в муниципальную программу Великого Новгорода "Обеспечение общественного порядка</w:t>
      </w:r>
    </w:p>
    <w:p w:rsidR="00574A50" w:rsidRPr="00574A50" w:rsidRDefault="00574A50" w:rsidP="00574A50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jc w:val="center"/>
        <w:rPr>
          <w:rFonts w:eastAsiaTheme="minorEastAsia"/>
          <w:sz w:val="20"/>
          <w:szCs w:val="20"/>
        </w:rPr>
      </w:pPr>
      <w:r w:rsidRPr="00574A50">
        <w:rPr>
          <w:b/>
          <w:bCs/>
          <w:sz w:val="26"/>
          <w:szCs w:val="26"/>
        </w:rPr>
        <w:t>и противодействие преступности в Великом Новгороде" на 2023 - 2027 годы</w:t>
      </w:r>
    </w:p>
    <w:p w:rsidR="00574A50" w:rsidRPr="00574A50" w:rsidRDefault="00574A50" w:rsidP="00574A50">
      <w:pPr>
        <w:widowControl w:val="0"/>
        <w:shd w:val="clear" w:color="auto" w:fill="FFFFFF"/>
        <w:autoSpaceDE w:val="0"/>
        <w:autoSpaceDN w:val="0"/>
        <w:adjustRightInd w:val="0"/>
        <w:spacing w:before="173" w:after="0" w:line="427" w:lineRule="exact"/>
        <w:ind w:firstLine="710"/>
        <w:rPr>
          <w:rFonts w:eastAsiaTheme="minorEastAsia"/>
          <w:sz w:val="20"/>
          <w:szCs w:val="20"/>
        </w:rPr>
      </w:pPr>
      <w:r w:rsidRPr="00574A50">
        <w:rPr>
          <w:rFonts w:eastAsiaTheme="minorEastAsia"/>
          <w:sz w:val="26"/>
          <w:szCs w:val="26"/>
        </w:rPr>
        <w:t xml:space="preserve">1. </w:t>
      </w:r>
      <w:r w:rsidRPr="00574A50">
        <w:rPr>
          <w:sz w:val="26"/>
          <w:szCs w:val="26"/>
        </w:rPr>
        <w:t>В Паспорте муниципальной программы в позиции "Объемы и источники финансирования муниципальной программы в целом и по годам реализации" строки "2026" и "Всего" изложить в следующей редакции:</w:t>
      </w:r>
    </w:p>
    <w:p w:rsidR="00574A50" w:rsidRPr="00574A50" w:rsidRDefault="00574A50" w:rsidP="00574A50">
      <w:pPr>
        <w:widowControl w:val="0"/>
        <w:autoSpaceDE w:val="0"/>
        <w:autoSpaceDN w:val="0"/>
        <w:adjustRightInd w:val="0"/>
        <w:spacing w:after="110" w:line="1" w:lineRule="exact"/>
        <w:rPr>
          <w:rFonts w:eastAsiaTheme="minorEastAsia"/>
          <w:sz w:val="2"/>
          <w:szCs w:val="2"/>
        </w:rPr>
      </w:pPr>
    </w:p>
    <w:tbl>
      <w:tblPr>
        <w:tblW w:w="0" w:type="auto"/>
        <w:tblInd w:w="219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96"/>
        <w:gridCol w:w="1886"/>
        <w:gridCol w:w="1891"/>
        <w:gridCol w:w="1886"/>
        <w:gridCol w:w="1891"/>
        <w:gridCol w:w="1891"/>
      </w:tblGrid>
      <w:tr w:rsidR="00574A50" w:rsidRPr="00574A50" w:rsidTr="0085683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3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8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6</w:t>
            </w:r>
          </w:p>
        </w:tc>
      </w:tr>
      <w:tr w:rsidR="00574A50" w:rsidRPr="00574A50" w:rsidTr="00856831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"2026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7 046,71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4 003,50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7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7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pacing w:val="-7"/>
                <w:sz w:val="26"/>
                <w:szCs w:val="26"/>
              </w:rPr>
              <w:t>11 050,21";</w:t>
            </w:r>
          </w:p>
        </w:tc>
      </w:tr>
      <w:tr w:rsidR="00574A50" w:rsidRPr="00574A50" w:rsidTr="00856831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"</w:t>
            </w:r>
            <w:r w:rsidRPr="00574A50">
              <w:rPr>
                <w:sz w:val="26"/>
                <w:szCs w:val="26"/>
              </w:rPr>
              <w:t>Всего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27 543,75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20 966,79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7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7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pacing w:val="-2"/>
                <w:sz w:val="26"/>
                <w:szCs w:val="26"/>
              </w:rPr>
              <w:t>48 510,54".</w:t>
            </w:r>
          </w:p>
        </w:tc>
      </w:tr>
    </w:tbl>
    <w:p w:rsidR="00574A50" w:rsidRPr="00574A50" w:rsidRDefault="00574A50" w:rsidP="00574A50">
      <w:pPr>
        <w:widowControl w:val="0"/>
        <w:numPr>
          <w:ilvl w:val="0"/>
          <w:numId w:val="8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68" w:after="0" w:line="432" w:lineRule="exact"/>
        <w:ind w:left="19" w:firstLine="696"/>
        <w:rPr>
          <w:rFonts w:eastAsiaTheme="minorEastAsia"/>
          <w:spacing w:val="-14"/>
          <w:sz w:val="26"/>
          <w:szCs w:val="26"/>
        </w:rPr>
      </w:pPr>
      <w:r w:rsidRPr="00574A50">
        <w:rPr>
          <w:sz w:val="26"/>
          <w:szCs w:val="26"/>
        </w:rPr>
        <w:t>В разделе 5 "Перечень мероприятий муниципальной программы" в пункте 4.1 в графе 10 цифры "2 135,40" заменить цифрами "6 870,21".</w:t>
      </w:r>
    </w:p>
    <w:p w:rsidR="00574A50" w:rsidRPr="00574A50" w:rsidRDefault="00574A50" w:rsidP="00574A50">
      <w:pPr>
        <w:widowControl w:val="0"/>
        <w:numPr>
          <w:ilvl w:val="0"/>
          <w:numId w:val="8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32" w:lineRule="exact"/>
        <w:ind w:left="715"/>
        <w:rPr>
          <w:rFonts w:eastAsiaTheme="minorEastAsia"/>
          <w:spacing w:val="-16"/>
          <w:sz w:val="26"/>
          <w:szCs w:val="26"/>
        </w:rPr>
      </w:pPr>
      <w:r w:rsidRPr="00574A50">
        <w:rPr>
          <w:sz w:val="26"/>
          <w:szCs w:val="26"/>
        </w:rPr>
        <w:t>В подпрограмме "Профилактика терроризма в Великом Новгороде":</w:t>
      </w:r>
    </w:p>
    <w:p w:rsidR="00574A50" w:rsidRPr="00574A50" w:rsidRDefault="00574A50" w:rsidP="00574A50">
      <w:pPr>
        <w:widowControl w:val="0"/>
        <w:shd w:val="clear" w:color="auto" w:fill="FFFFFF"/>
        <w:autoSpaceDE w:val="0"/>
        <w:autoSpaceDN w:val="0"/>
        <w:adjustRightInd w:val="0"/>
        <w:spacing w:after="0" w:line="432" w:lineRule="exact"/>
        <w:ind w:left="10" w:firstLine="710"/>
        <w:rPr>
          <w:rFonts w:eastAsiaTheme="minorEastAsia"/>
          <w:sz w:val="20"/>
          <w:szCs w:val="20"/>
        </w:rPr>
      </w:pPr>
      <w:r w:rsidRPr="00574A50">
        <w:rPr>
          <w:rFonts w:eastAsiaTheme="minorEastAsia"/>
          <w:sz w:val="26"/>
          <w:szCs w:val="26"/>
        </w:rPr>
        <w:t>3.1.</w:t>
      </w:r>
      <w:r w:rsidRPr="00574A50">
        <w:rPr>
          <w:sz w:val="26"/>
          <w:szCs w:val="26"/>
        </w:rPr>
        <w:t>В Паспорте подпрограммы в позиции "Объемы и источники финансирования подпрограммы в целом и по годам реализации" строки "2026" и "Всего" изложить в следующей редакции:</w:t>
      </w:r>
    </w:p>
    <w:p w:rsidR="00574A50" w:rsidRPr="00574A50" w:rsidRDefault="00574A50" w:rsidP="00574A50">
      <w:pPr>
        <w:widowControl w:val="0"/>
        <w:autoSpaceDE w:val="0"/>
        <w:autoSpaceDN w:val="0"/>
        <w:adjustRightInd w:val="0"/>
        <w:spacing w:after="110" w:line="1" w:lineRule="exact"/>
        <w:rPr>
          <w:rFonts w:eastAsiaTheme="minorEastAsia"/>
          <w:sz w:val="2"/>
          <w:szCs w:val="2"/>
        </w:rPr>
      </w:pPr>
    </w:p>
    <w:tbl>
      <w:tblPr>
        <w:tblW w:w="0" w:type="auto"/>
        <w:tblInd w:w="22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34"/>
        <w:gridCol w:w="1838"/>
        <w:gridCol w:w="1843"/>
        <w:gridCol w:w="1968"/>
        <w:gridCol w:w="1867"/>
        <w:gridCol w:w="1877"/>
      </w:tblGrid>
      <w:tr w:rsidR="00574A50" w:rsidRPr="00574A50" w:rsidTr="00856831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39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39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44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06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54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6</w:t>
            </w:r>
          </w:p>
        </w:tc>
      </w:tr>
      <w:tr w:rsidR="00574A50" w:rsidRPr="00574A50" w:rsidTr="00856831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90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"2026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6 870,21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3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3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6 870,21";</w:t>
            </w:r>
          </w:p>
        </w:tc>
      </w:tr>
      <w:tr w:rsidR="00574A50" w:rsidRPr="00574A50" w:rsidTr="00856831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"</w:t>
            </w:r>
            <w:r w:rsidRPr="00574A50">
              <w:rPr>
                <w:sz w:val="26"/>
                <w:szCs w:val="26"/>
              </w:rPr>
              <w:t>Всего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26 485,21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3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3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z w:val="26"/>
                <w:szCs w:val="26"/>
              </w:rPr>
              <w:t>-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50" w:rsidRPr="00574A50" w:rsidRDefault="00574A50" w:rsidP="00574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574A50">
              <w:rPr>
                <w:rFonts w:eastAsiaTheme="minorEastAsia"/>
                <w:spacing w:val="-4"/>
                <w:sz w:val="26"/>
                <w:szCs w:val="26"/>
              </w:rPr>
              <w:t>26 485,21";</w:t>
            </w:r>
          </w:p>
        </w:tc>
      </w:tr>
    </w:tbl>
    <w:p w:rsidR="00574A50" w:rsidRPr="00574A50" w:rsidRDefault="00574A50" w:rsidP="00574A50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ind w:left="720"/>
        <w:rPr>
          <w:rFonts w:eastAsiaTheme="minorEastAsia"/>
          <w:sz w:val="20"/>
          <w:szCs w:val="20"/>
        </w:rPr>
      </w:pPr>
      <w:r w:rsidRPr="00574A50">
        <w:rPr>
          <w:rFonts w:eastAsiaTheme="minorEastAsia"/>
          <w:spacing w:val="-1"/>
          <w:sz w:val="26"/>
          <w:szCs w:val="26"/>
        </w:rPr>
        <w:t>3.2.</w:t>
      </w:r>
      <w:r w:rsidRPr="00574A50">
        <w:rPr>
          <w:spacing w:val="-1"/>
          <w:sz w:val="26"/>
          <w:szCs w:val="26"/>
        </w:rPr>
        <w:t xml:space="preserve">В разделе "Перечень мероприятий подпрограммы": </w:t>
      </w:r>
      <w:r w:rsidRPr="00574A50">
        <w:rPr>
          <w:sz w:val="26"/>
          <w:szCs w:val="26"/>
        </w:rPr>
        <w:t>в пункте 2 в графе 10:</w:t>
      </w:r>
    </w:p>
    <w:p w:rsidR="00574A50" w:rsidRPr="00574A50" w:rsidRDefault="00574A50" w:rsidP="00574A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eastAsiaTheme="minorEastAsia"/>
          <w:sz w:val="20"/>
          <w:szCs w:val="20"/>
        </w:rPr>
      </w:pPr>
      <w:r w:rsidRPr="00574A50">
        <w:rPr>
          <w:sz w:val="26"/>
          <w:szCs w:val="26"/>
        </w:rPr>
        <w:t>в позиции "итого" цифры "2 095,40" заменить цифрами "6 830,21";</w:t>
      </w:r>
    </w:p>
    <w:p w:rsidR="00574A50" w:rsidRPr="00574A50" w:rsidRDefault="00574A50" w:rsidP="00574A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eastAsiaTheme="minorEastAsia"/>
          <w:sz w:val="20"/>
          <w:szCs w:val="20"/>
        </w:rPr>
      </w:pPr>
      <w:r w:rsidRPr="00574A50">
        <w:rPr>
          <w:sz w:val="26"/>
          <w:szCs w:val="26"/>
        </w:rPr>
        <w:t>в позиции, касающейся комитета по образованию, цифры "1 574,40" заменить цифрами "6 309,21";</w:t>
      </w:r>
    </w:p>
    <w:p w:rsidR="00D112D1" w:rsidRPr="00D112D1" w:rsidRDefault="00574A50" w:rsidP="00574A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sz w:val="24"/>
          <w:szCs w:val="24"/>
          <w:lang w:eastAsia="zh-CN"/>
        </w:rPr>
      </w:pPr>
      <w:r w:rsidRPr="00574A50">
        <w:rPr>
          <w:spacing w:val="-1"/>
          <w:sz w:val="26"/>
          <w:szCs w:val="26"/>
        </w:rPr>
        <w:t>в подпункте 2.2 в позиции, касающейся комитета по образованию, в графе 10 цифры "1 574,40" заменить цифрами "6 309,21".</w:t>
      </w:r>
      <w:bookmarkStart w:id="2" w:name="_GoBack"/>
      <w:bookmarkEnd w:id="2"/>
    </w:p>
    <w:sectPr w:rsidR="00D112D1" w:rsidRPr="00D112D1" w:rsidSect="00180A9C">
      <w:pgSz w:w="16834" w:h="11909" w:orient="landscape"/>
      <w:pgMar w:top="993" w:right="958" w:bottom="72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978" w:rsidRDefault="00604978" w:rsidP="008E6470">
      <w:pPr>
        <w:spacing w:after="0" w:line="240" w:lineRule="auto"/>
      </w:pPr>
      <w:r>
        <w:separator/>
      </w:r>
    </w:p>
  </w:endnote>
  <w:endnote w:type="continuationSeparator" w:id="0">
    <w:p w:rsidR="00604978" w:rsidRDefault="00604978" w:rsidP="008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978" w:rsidRDefault="00604978" w:rsidP="008E6470">
      <w:pPr>
        <w:spacing w:after="0" w:line="240" w:lineRule="auto"/>
      </w:pPr>
      <w:r>
        <w:separator/>
      </w:r>
    </w:p>
  </w:footnote>
  <w:footnote w:type="continuationSeparator" w:id="0">
    <w:p w:rsidR="00604978" w:rsidRDefault="00604978" w:rsidP="008E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B68" w:rsidRPr="004F6BF4" w:rsidRDefault="00286B68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574A50">
      <w:rPr>
        <w:noProof/>
        <w:sz w:val="24"/>
        <w:szCs w:val="24"/>
      </w:rPr>
      <w:t>3</w:t>
    </w:r>
    <w:r w:rsidRPr="004F6BF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6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hint="default"/>
        <w:sz w:val="26"/>
        <w:szCs w:val="26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  <w:sz w:val="26"/>
        <w:szCs w:val="26"/>
        <w:lang w:eastAsia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hint="default"/>
        <w:sz w:val="26"/>
        <w:szCs w:val="26"/>
        <w:lang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  <w:rPr>
        <w:rFonts w:hint="default"/>
        <w:sz w:val="26"/>
        <w:szCs w:val="26"/>
        <w:lang w:eastAsia="ru-RU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  <w:sz w:val="26"/>
        <w:szCs w:val="26"/>
        <w:lang w:eastAsia="ru-RU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  <w:rPr>
        <w:rFonts w:hint="default"/>
        <w:sz w:val="26"/>
        <w:szCs w:val="26"/>
        <w:lang w:eastAsia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  <w:sz w:val="26"/>
        <w:szCs w:val="26"/>
        <w:lang w:eastAsia="ru-RU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  <w:rPr>
        <w:rFonts w:hint="default"/>
        <w:sz w:val="26"/>
        <w:szCs w:val="26"/>
        <w:lang w:eastAsia="ru-RU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hint="default"/>
        <w:sz w:val="26"/>
        <w:szCs w:val="26"/>
        <w:lang w:eastAsia="ru-RU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6"/>
        <w:szCs w:val="26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hint="default"/>
        <w:sz w:val="26"/>
        <w:szCs w:val="26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CEB297B"/>
    <w:multiLevelType w:val="singleLevel"/>
    <w:tmpl w:val="B380B4BA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">
    <w:nsid w:val="67E04588"/>
    <w:multiLevelType w:val="multilevel"/>
    <w:tmpl w:val="2CD8D93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6E2F466D"/>
    <w:multiLevelType w:val="multilevel"/>
    <w:tmpl w:val="D196E5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5547821"/>
    <w:multiLevelType w:val="multilevel"/>
    <w:tmpl w:val="9DC8943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9FA"/>
    <w:rsid w:val="000079FA"/>
    <w:rsid w:val="00015A8E"/>
    <w:rsid w:val="00033D86"/>
    <w:rsid w:val="000979B3"/>
    <w:rsid w:val="000C06A3"/>
    <w:rsid w:val="000D6A99"/>
    <w:rsid w:val="001104BE"/>
    <w:rsid w:val="001106DD"/>
    <w:rsid w:val="0017581F"/>
    <w:rsid w:val="00181C87"/>
    <w:rsid w:val="001B713A"/>
    <w:rsid w:val="001C072F"/>
    <w:rsid w:val="001D4E91"/>
    <w:rsid w:val="0020307F"/>
    <w:rsid w:val="00237686"/>
    <w:rsid w:val="00262E18"/>
    <w:rsid w:val="00286B68"/>
    <w:rsid w:val="002A5AAA"/>
    <w:rsid w:val="002F70D2"/>
    <w:rsid w:val="003F21E2"/>
    <w:rsid w:val="00421C00"/>
    <w:rsid w:val="00495A6F"/>
    <w:rsid w:val="004F6BF4"/>
    <w:rsid w:val="00504D9A"/>
    <w:rsid w:val="0054112A"/>
    <w:rsid w:val="00574A50"/>
    <w:rsid w:val="00604978"/>
    <w:rsid w:val="00632DBB"/>
    <w:rsid w:val="00636F01"/>
    <w:rsid w:val="006657FB"/>
    <w:rsid w:val="0070689D"/>
    <w:rsid w:val="007339A4"/>
    <w:rsid w:val="00797388"/>
    <w:rsid w:val="007A6433"/>
    <w:rsid w:val="00830DD9"/>
    <w:rsid w:val="00894285"/>
    <w:rsid w:val="00897181"/>
    <w:rsid w:val="008A4F49"/>
    <w:rsid w:val="008D110A"/>
    <w:rsid w:val="008E6470"/>
    <w:rsid w:val="008E7A76"/>
    <w:rsid w:val="00963991"/>
    <w:rsid w:val="0098352F"/>
    <w:rsid w:val="009C0786"/>
    <w:rsid w:val="009E596D"/>
    <w:rsid w:val="009F5D58"/>
    <w:rsid w:val="00A00263"/>
    <w:rsid w:val="00A82628"/>
    <w:rsid w:val="00AE5184"/>
    <w:rsid w:val="00AF0EBC"/>
    <w:rsid w:val="00B55C74"/>
    <w:rsid w:val="00B864C9"/>
    <w:rsid w:val="00B9665C"/>
    <w:rsid w:val="00BA48D6"/>
    <w:rsid w:val="00BD7884"/>
    <w:rsid w:val="00BE648B"/>
    <w:rsid w:val="00C02AFE"/>
    <w:rsid w:val="00C02D33"/>
    <w:rsid w:val="00C96F08"/>
    <w:rsid w:val="00CD5732"/>
    <w:rsid w:val="00D112D1"/>
    <w:rsid w:val="00D2202D"/>
    <w:rsid w:val="00DA62B0"/>
    <w:rsid w:val="00DF602B"/>
    <w:rsid w:val="00E3681A"/>
    <w:rsid w:val="00E54821"/>
    <w:rsid w:val="00E97B7C"/>
    <w:rsid w:val="00EF0715"/>
    <w:rsid w:val="00F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rsid w:val="008E6470"/>
    <w:rPr>
      <w:rFonts w:ascii="Times New Roman" w:hAnsi="Times New Roman"/>
    </w:rPr>
  </w:style>
  <w:style w:type="paragraph" w:styleId="a7">
    <w:name w:val="footer"/>
    <w:basedOn w:val="a"/>
    <w:link w:val="a8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rsid w:val="008E6470"/>
    <w:rPr>
      <w:rFonts w:ascii="Times New Roman" w:hAnsi="Times New Roman"/>
    </w:rPr>
  </w:style>
  <w:style w:type="numbering" w:customStyle="1" w:styleId="1">
    <w:name w:val="Нет списка1"/>
    <w:next w:val="a2"/>
    <w:uiPriority w:val="99"/>
    <w:semiHidden/>
    <w:unhideWhenUsed/>
    <w:rsid w:val="00D112D1"/>
  </w:style>
  <w:style w:type="character" w:customStyle="1" w:styleId="WW8Num1z0">
    <w:name w:val="WW8Num1z0"/>
    <w:rsid w:val="00D112D1"/>
    <w:rPr>
      <w:rFonts w:hint="default"/>
      <w:sz w:val="26"/>
      <w:szCs w:val="26"/>
    </w:rPr>
  </w:style>
  <w:style w:type="character" w:customStyle="1" w:styleId="WW8Num2z0">
    <w:name w:val="WW8Num2z0"/>
    <w:rsid w:val="00D112D1"/>
    <w:rPr>
      <w:rFonts w:hint="default"/>
      <w:sz w:val="26"/>
      <w:szCs w:val="26"/>
      <w:lang w:eastAsia="ru-RU"/>
    </w:rPr>
  </w:style>
  <w:style w:type="character" w:customStyle="1" w:styleId="WW8Num2z1">
    <w:name w:val="WW8Num2z1"/>
    <w:rsid w:val="00D112D1"/>
    <w:rPr>
      <w:rFonts w:hint="default"/>
      <w:b w:val="0"/>
      <w:sz w:val="26"/>
      <w:szCs w:val="26"/>
    </w:rPr>
  </w:style>
  <w:style w:type="character" w:customStyle="1" w:styleId="WW8Num3z0">
    <w:name w:val="WW8Num3z0"/>
    <w:rsid w:val="00D112D1"/>
    <w:rPr>
      <w:rFonts w:hint="default"/>
      <w:sz w:val="26"/>
      <w:szCs w:val="26"/>
    </w:rPr>
  </w:style>
  <w:style w:type="character" w:customStyle="1" w:styleId="WW8Num3z1">
    <w:name w:val="WW8Num3z1"/>
    <w:rsid w:val="00D112D1"/>
    <w:rPr>
      <w:rFonts w:hint="default"/>
      <w:sz w:val="24"/>
      <w:szCs w:val="24"/>
    </w:rPr>
  </w:style>
  <w:style w:type="character" w:customStyle="1" w:styleId="WW8Num4z0">
    <w:name w:val="WW8Num4z0"/>
    <w:rsid w:val="00D112D1"/>
  </w:style>
  <w:style w:type="character" w:customStyle="1" w:styleId="WW8Num4z1">
    <w:name w:val="WW8Num4z1"/>
    <w:rsid w:val="00D112D1"/>
  </w:style>
  <w:style w:type="character" w:customStyle="1" w:styleId="WW8Num4z2">
    <w:name w:val="WW8Num4z2"/>
    <w:rsid w:val="00D112D1"/>
  </w:style>
  <w:style w:type="character" w:customStyle="1" w:styleId="WW8Num4z3">
    <w:name w:val="WW8Num4z3"/>
    <w:rsid w:val="00D112D1"/>
  </w:style>
  <w:style w:type="character" w:customStyle="1" w:styleId="WW8Num4z4">
    <w:name w:val="WW8Num4z4"/>
    <w:rsid w:val="00D112D1"/>
  </w:style>
  <w:style w:type="character" w:customStyle="1" w:styleId="WW8Num4z5">
    <w:name w:val="WW8Num4z5"/>
    <w:rsid w:val="00D112D1"/>
  </w:style>
  <w:style w:type="character" w:customStyle="1" w:styleId="WW8Num4z6">
    <w:name w:val="WW8Num4z6"/>
    <w:rsid w:val="00D112D1"/>
  </w:style>
  <w:style w:type="character" w:customStyle="1" w:styleId="WW8Num4z7">
    <w:name w:val="WW8Num4z7"/>
    <w:rsid w:val="00D112D1"/>
  </w:style>
  <w:style w:type="character" w:customStyle="1" w:styleId="WW8Num4z8">
    <w:name w:val="WW8Num4z8"/>
    <w:rsid w:val="00D112D1"/>
  </w:style>
  <w:style w:type="character" w:customStyle="1" w:styleId="WW8Num3z2">
    <w:name w:val="WW8Num3z2"/>
    <w:rsid w:val="00D112D1"/>
  </w:style>
  <w:style w:type="character" w:customStyle="1" w:styleId="WW8Num3z3">
    <w:name w:val="WW8Num3z3"/>
    <w:rsid w:val="00D112D1"/>
  </w:style>
  <w:style w:type="character" w:customStyle="1" w:styleId="WW8Num3z4">
    <w:name w:val="WW8Num3z4"/>
    <w:rsid w:val="00D112D1"/>
  </w:style>
  <w:style w:type="character" w:customStyle="1" w:styleId="WW8Num3z5">
    <w:name w:val="WW8Num3z5"/>
    <w:rsid w:val="00D112D1"/>
  </w:style>
  <w:style w:type="character" w:customStyle="1" w:styleId="WW8Num3z6">
    <w:name w:val="WW8Num3z6"/>
    <w:rsid w:val="00D112D1"/>
  </w:style>
  <w:style w:type="character" w:customStyle="1" w:styleId="WW8Num3z7">
    <w:name w:val="WW8Num3z7"/>
    <w:rsid w:val="00D112D1"/>
  </w:style>
  <w:style w:type="character" w:customStyle="1" w:styleId="WW8Num3z8">
    <w:name w:val="WW8Num3z8"/>
    <w:rsid w:val="00D112D1"/>
  </w:style>
  <w:style w:type="character" w:customStyle="1" w:styleId="WW8Num5z0">
    <w:name w:val="WW8Num5z0"/>
    <w:rsid w:val="00D112D1"/>
    <w:rPr>
      <w:rFonts w:hint="default"/>
    </w:rPr>
  </w:style>
  <w:style w:type="character" w:customStyle="1" w:styleId="WW8Num5z1">
    <w:name w:val="WW8Num5z1"/>
    <w:rsid w:val="00D112D1"/>
    <w:rPr>
      <w:rFonts w:hint="default"/>
      <w:sz w:val="24"/>
      <w:szCs w:val="24"/>
    </w:rPr>
  </w:style>
  <w:style w:type="character" w:customStyle="1" w:styleId="WW8Num6z0">
    <w:name w:val="WW8Num6z0"/>
    <w:rsid w:val="00D112D1"/>
    <w:rPr>
      <w:rFonts w:ascii="Times New Roman" w:eastAsia="Times New Roman" w:hAnsi="Times New Roman" w:cs="Times New Roman"/>
      <w:b w:val="0"/>
    </w:rPr>
  </w:style>
  <w:style w:type="character" w:customStyle="1" w:styleId="WW8Num6z1">
    <w:name w:val="WW8Num6z1"/>
    <w:rsid w:val="00D112D1"/>
    <w:rPr>
      <w:b w:val="0"/>
    </w:rPr>
  </w:style>
  <w:style w:type="character" w:customStyle="1" w:styleId="WW8Num6z2">
    <w:name w:val="WW8Num6z2"/>
    <w:rsid w:val="00D112D1"/>
  </w:style>
  <w:style w:type="character" w:customStyle="1" w:styleId="WW8Num6z3">
    <w:name w:val="WW8Num6z3"/>
    <w:rsid w:val="00D112D1"/>
  </w:style>
  <w:style w:type="character" w:customStyle="1" w:styleId="WW8Num6z4">
    <w:name w:val="WW8Num6z4"/>
    <w:rsid w:val="00D112D1"/>
  </w:style>
  <w:style w:type="character" w:customStyle="1" w:styleId="WW8Num6z5">
    <w:name w:val="WW8Num6z5"/>
    <w:rsid w:val="00D112D1"/>
  </w:style>
  <w:style w:type="character" w:customStyle="1" w:styleId="WW8Num6z6">
    <w:name w:val="WW8Num6z6"/>
    <w:rsid w:val="00D112D1"/>
  </w:style>
  <w:style w:type="character" w:customStyle="1" w:styleId="WW8Num6z7">
    <w:name w:val="WW8Num6z7"/>
    <w:rsid w:val="00D112D1"/>
  </w:style>
  <w:style w:type="character" w:customStyle="1" w:styleId="WW8Num6z8">
    <w:name w:val="WW8Num6z8"/>
    <w:rsid w:val="00D112D1"/>
  </w:style>
  <w:style w:type="character" w:customStyle="1" w:styleId="WW8Num7z0">
    <w:name w:val="WW8Num7z0"/>
    <w:rsid w:val="00D112D1"/>
    <w:rPr>
      <w:rFonts w:hint="default"/>
    </w:rPr>
  </w:style>
  <w:style w:type="character" w:customStyle="1" w:styleId="WW8Num7z1">
    <w:name w:val="WW8Num7z1"/>
    <w:rsid w:val="00D112D1"/>
  </w:style>
  <w:style w:type="character" w:customStyle="1" w:styleId="WW8Num7z2">
    <w:name w:val="WW8Num7z2"/>
    <w:rsid w:val="00D112D1"/>
  </w:style>
  <w:style w:type="character" w:customStyle="1" w:styleId="WW8Num7z3">
    <w:name w:val="WW8Num7z3"/>
    <w:rsid w:val="00D112D1"/>
  </w:style>
  <w:style w:type="character" w:customStyle="1" w:styleId="WW8Num7z4">
    <w:name w:val="WW8Num7z4"/>
    <w:rsid w:val="00D112D1"/>
  </w:style>
  <w:style w:type="character" w:customStyle="1" w:styleId="WW8Num7z5">
    <w:name w:val="WW8Num7z5"/>
    <w:rsid w:val="00D112D1"/>
  </w:style>
  <w:style w:type="character" w:customStyle="1" w:styleId="WW8Num7z6">
    <w:name w:val="WW8Num7z6"/>
    <w:rsid w:val="00D112D1"/>
  </w:style>
  <w:style w:type="character" w:customStyle="1" w:styleId="WW8Num7z7">
    <w:name w:val="WW8Num7z7"/>
    <w:rsid w:val="00D112D1"/>
  </w:style>
  <w:style w:type="character" w:customStyle="1" w:styleId="WW8Num7z8">
    <w:name w:val="WW8Num7z8"/>
    <w:rsid w:val="00D112D1"/>
  </w:style>
  <w:style w:type="character" w:customStyle="1" w:styleId="WW8Num8z0">
    <w:name w:val="WW8Num8z0"/>
    <w:rsid w:val="00D112D1"/>
    <w:rPr>
      <w:rFonts w:hint="default"/>
    </w:rPr>
  </w:style>
  <w:style w:type="character" w:customStyle="1" w:styleId="WW8Num8z1">
    <w:name w:val="WW8Num8z1"/>
    <w:rsid w:val="00D112D1"/>
    <w:rPr>
      <w:rFonts w:hint="default"/>
      <w:sz w:val="24"/>
      <w:szCs w:val="24"/>
    </w:rPr>
  </w:style>
  <w:style w:type="character" w:customStyle="1" w:styleId="WW8Num9z0">
    <w:name w:val="WW8Num9z0"/>
    <w:rsid w:val="00D112D1"/>
    <w:rPr>
      <w:rFonts w:hint="default"/>
      <w:sz w:val="26"/>
      <w:szCs w:val="26"/>
    </w:rPr>
  </w:style>
  <w:style w:type="character" w:customStyle="1" w:styleId="WW8Num9z1">
    <w:name w:val="WW8Num9z1"/>
    <w:rsid w:val="00D112D1"/>
    <w:rPr>
      <w:rFonts w:hint="default"/>
      <w:sz w:val="24"/>
      <w:szCs w:val="24"/>
    </w:rPr>
  </w:style>
  <w:style w:type="character" w:customStyle="1" w:styleId="WW8Num10z0">
    <w:name w:val="WW8Num10z0"/>
    <w:rsid w:val="00D112D1"/>
    <w:rPr>
      <w:rFonts w:hint="default"/>
    </w:rPr>
  </w:style>
  <w:style w:type="character" w:customStyle="1" w:styleId="WW8Num10z1">
    <w:name w:val="WW8Num10z1"/>
    <w:rsid w:val="00D112D1"/>
  </w:style>
  <w:style w:type="character" w:customStyle="1" w:styleId="WW8Num10z2">
    <w:name w:val="WW8Num10z2"/>
    <w:rsid w:val="00D112D1"/>
  </w:style>
  <w:style w:type="character" w:customStyle="1" w:styleId="WW8Num10z3">
    <w:name w:val="WW8Num10z3"/>
    <w:rsid w:val="00D112D1"/>
  </w:style>
  <w:style w:type="character" w:customStyle="1" w:styleId="WW8Num10z4">
    <w:name w:val="WW8Num10z4"/>
    <w:rsid w:val="00D112D1"/>
  </w:style>
  <w:style w:type="character" w:customStyle="1" w:styleId="WW8Num10z5">
    <w:name w:val="WW8Num10z5"/>
    <w:rsid w:val="00D112D1"/>
  </w:style>
  <w:style w:type="character" w:customStyle="1" w:styleId="WW8Num10z6">
    <w:name w:val="WW8Num10z6"/>
    <w:rsid w:val="00D112D1"/>
  </w:style>
  <w:style w:type="character" w:customStyle="1" w:styleId="WW8Num10z7">
    <w:name w:val="WW8Num10z7"/>
    <w:rsid w:val="00D112D1"/>
  </w:style>
  <w:style w:type="character" w:customStyle="1" w:styleId="WW8Num10z8">
    <w:name w:val="WW8Num10z8"/>
    <w:rsid w:val="00D112D1"/>
  </w:style>
  <w:style w:type="character" w:customStyle="1" w:styleId="WW8Num11z0">
    <w:name w:val="WW8Num11z0"/>
    <w:rsid w:val="00D112D1"/>
    <w:rPr>
      <w:rFonts w:hint="default"/>
    </w:rPr>
  </w:style>
  <w:style w:type="character" w:customStyle="1" w:styleId="WW8Num11z1">
    <w:name w:val="WW8Num11z1"/>
    <w:rsid w:val="00D112D1"/>
  </w:style>
  <w:style w:type="character" w:customStyle="1" w:styleId="WW8Num11z2">
    <w:name w:val="WW8Num11z2"/>
    <w:rsid w:val="00D112D1"/>
  </w:style>
  <w:style w:type="character" w:customStyle="1" w:styleId="WW8Num11z3">
    <w:name w:val="WW8Num11z3"/>
    <w:rsid w:val="00D112D1"/>
  </w:style>
  <w:style w:type="character" w:customStyle="1" w:styleId="WW8Num11z4">
    <w:name w:val="WW8Num11z4"/>
    <w:rsid w:val="00D112D1"/>
  </w:style>
  <w:style w:type="character" w:customStyle="1" w:styleId="WW8Num11z5">
    <w:name w:val="WW8Num11z5"/>
    <w:rsid w:val="00D112D1"/>
  </w:style>
  <w:style w:type="character" w:customStyle="1" w:styleId="WW8Num11z6">
    <w:name w:val="WW8Num11z6"/>
    <w:rsid w:val="00D112D1"/>
  </w:style>
  <w:style w:type="character" w:customStyle="1" w:styleId="WW8Num11z7">
    <w:name w:val="WW8Num11z7"/>
    <w:rsid w:val="00D112D1"/>
  </w:style>
  <w:style w:type="character" w:customStyle="1" w:styleId="WW8Num11z8">
    <w:name w:val="WW8Num11z8"/>
    <w:rsid w:val="00D112D1"/>
  </w:style>
  <w:style w:type="character" w:customStyle="1" w:styleId="WW8Num12z0">
    <w:name w:val="WW8Num12z0"/>
    <w:rsid w:val="00D112D1"/>
    <w:rPr>
      <w:rFonts w:hint="default"/>
    </w:rPr>
  </w:style>
  <w:style w:type="character" w:customStyle="1" w:styleId="WW8Num12z1">
    <w:name w:val="WW8Num12z1"/>
    <w:rsid w:val="00D112D1"/>
    <w:rPr>
      <w:rFonts w:hint="default"/>
      <w:sz w:val="24"/>
      <w:szCs w:val="24"/>
    </w:rPr>
  </w:style>
  <w:style w:type="character" w:customStyle="1" w:styleId="WW8Num13z0">
    <w:name w:val="WW8Num13z0"/>
    <w:rsid w:val="00D112D1"/>
    <w:rPr>
      <w:rFonts w:hint="default"/>
    </w:rPr>
  </w:style>
  <w:style w:type="character" w:customStyle="1" w:styleId="10">
    <w:name w:val="Основной шрифт абзаца1"/>
    <w:rsid w:val="00D112D1"/>
  </w:style>
  <w:style w:type="character" w:styleId="a9">
    <w:name w:val="page number"/>
    <w:rsid w:val="00D112D1"/>
    <w:rPr>
      <w:rFonts w:cs="Times New Roman"/>
    </w:rPr>
  </w:style>
  <w:style w:type="paragraph" w:customStyle="1" w:styleId="aa">
    <w:name w:val="Заголовок"/>
    <w:basedOn w:val="a"/>
    <w:next w:val="ab"/>
    <w:rsid w:val="00D112D1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b">
    <w:name w:val="Body Text"/>
    <w:basedOn w:val="a"/>
    <w:link w:val="ac"/>
    <w:rsid w:val="00D112D1"/>
    <w:pPr>
      <w:suppressAutoHyphens/>
      <w:spacing w:after="140"/>
    </w:pPr>
    <w:rPr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rsid w:val="00D112D1"/>
    <w:rPr>
      <w:rFonts w:ascii="Times New Roman" w:hAnsi="Times New Roman"/>
      <w:sz w:val="24"/>
      <w:szCs w:val="24"/>
      <w:lang w:eastAsia="zh-CN"/>
    </w:rPr>
  </w:style>
  <w:style w:type="paragraph" w:styleId="ad">
    <w:name w:val="List"/>
    <w:basedOn w:val="ab"/>
    <w:rsid w:val="00D112D1"/>
    <w:rPr>
      <w:rFonts w:cs="Arial"/>
    </w:rPr>
  </w:style>
  <w:style w:type="paragraph" w:styleId="ae">
    <w:name w:val="caption"/>
    <w:basedOn w:val="a"/>
    <w:qFormat/>
    <w:rsid w:val="00D112D1"/>
    <w:pPr>
      <w:suppressLineNumbers/>
      <w:suppressAutoHyphens/>
      <w:spacing w:before="120" w:after="120" w:line="240" w:lineRule="auto"/>
    </w:pPr>
    <w:rPr>
      <w:rFonts w:cs="Arial"/>
      <w:i/>
      <w:iCs/>
      <w:sz w:val="24"/>
      <w:szCs w:val="24"/>
      <w:lang w:eastAsia="zh-CN"/>
    </w:rPr>
  </w:style>
  <w:style w:type="paragraph" w:customStyle="1" w:styleId="11">
    <w:name w:val="Указатель1"/>
    <w:basedOn w:val="a"/>
    <w:rsid w:val="00D112D1"/>
    <w:pPr>
      <w:suppressLineNumbers/>
      <w:suppressAutoHyphens/>
      <w:spacing w:after="0" w:line="240" w:lineRule="auto"/>
    </w:pPr>
    <w:rPr>
      <w:rFonts w:cs="Arial"/>
      <w:sz w:val="24"/>
      <w:szCs w:val="24"/>
      <w:lang w:eastAsia="zh-CN"/>
    </w:rPr>
  </w:style>
  <w:style w:type="paragraph" w:customStyle="1" w:styleId="af">
    <w:name w:val="Верхний и нижний колонтитулы"/>
    <w:basedOn w:val="a"/>
    <w:rsid w:val="00D112D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sz w:val="24"/>
      <w:szCs w:val="24"/>
      <w:lang w:eastAsia="zh-CN"/>
    </w:rPr>
  </w:style>
  <w:style w:type="character" w:customStyle="1" w:styleId="12">
    <w:name w:val="Верхний колонтитул Знак1"/>
    <w:basedOn w:val="a0"/>
    <w:rsid w:val="00D112D1"/>
    <w:rPr>
      <w:sz w:val="24"/>
      <w:szCs w:val="24"/>
      <w:lang w:eastAsia="zh-CN"/>
    </w:rPr>
  </w:style>
  <w:style w:type="paragraph" w:customStyle="1" w:styleId="ConsPlusNormal">
    <w:name w:val="ConsPlusNormal"/>
    <w:rsid w:val="00D112D1"/>
    <w:pPr>
      <w:widowControl w:val="0"/>
      <w:suppressAutoHyphens/>
      <w:autoSpaceDE w:val="0"/>
    </w:pPr>
    <w:rPr>
      <w:rFonts w:cs="Calibri"/>
      <w:sz w:val="22"/>
      <w:lang w:eastAsia="zh-CN"/>
    </w:rPr>
  </w:style>
  <w:style w:type="paragraph" w:customStyle="1" w:styleId="af0">
    <w:name w:val="Содержимое таблицы"/>
    <w:basedOn w:val="a"/>
    <w:rsid w:val="00D112D1"/>
    <w:pPr>
      <w:widowControl w:val="0"/>
      <w:suppressLineNumbers/>
      <w:suppressAutoHyphens/>
      <w:spacing w:after="0" w:line="240" w:lineRule="auto"/>
    </w:pPr>
    <w:rPr>
      <w:sz w:val="24"/>
      <w:szCs w:val="24"/>
      <w:lang w:eastAsia="zh-CN"/>
    </w:rPr>
  </w:style>
  <w:style w:type="paragraph" w:customStyle="1" w:styleId="af1">
    <w:name w:val="Заголовок таблицы"/>
    <w:basedOn w:val="af0"/>
    <w:rsid w:val="00D112D1"/>
    <w:pPr>
      <w:jc w:val="center"/>
    </w:pPr>
    <w:rPr>
      <w:b/>
      <w:bCs/>
    </w:rPr>
  </w:style>
  <w:style w:type="paragraph" w:styleId="af2">
    <w:name w:val="List Paragraph"/>
    <w:basedOn w:val="a"/>
    <w:uiPriority w:val="34"/>
    <w:qFormat/>
    <w:rsid w:val="00286B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rsid w:val="008E6470"/>
    <w:rPr>
      <w:rFonts w:ascii="Times New Roman" w:hAnsi="Times New Roman"/>
    </w:rPr>
  </w:style>
  <w:style w:type="paragraph" w:styleId="a7">
    <w:name w:val="footer"/>
    <w:basedOn w:val="a"/>
    <w:link w:val="a8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rsid w:val="008E6470"/>
    <w:rPr>
      <w:rFonts w:ascii="Times New Roman" w:hAnsi="Times New Roman"/>
    </w:rPr>
  </w:style>
  <w:style w:type="numbering" w:customStyle="1" w:styleId="1">
    <w:name w:val="Нет списка1"/>
    <w:next w:val="a2"/>
    <w:uiPriority w:val="99"/>
    <w:semiHidden/>
    <w:unhideWhenUsed/>
    <w:rsid w:val="00D112D1"/>
  </w:style>
  <w:style w:type="character" w:customStyle="1" w:styleId="WW8Num1z0">
    <w:name w:val="WW8Num1z0"/>
    <w:rsid w:val="00D112D1"/>
    <w:rPr>
      <w:rFonts w:hint="default"/>
      <w:sz w:val="26"/>
      <w:szCs w:val="26"/>
    </w:rPr>
  </w:style>
  <w:style w:type="character" w:customStyle="1" w:styleId="WW8Num2z0">
    <w:name w:val="WW8Num2z0"/>
    <w:rsid w:val="00D112D1"/>
    <w:rPr>
      <w:rFonts w:hint="default"/>
      <w:sz w:val="26"/>
      <w:szCs w:val="26"/>
      <w:lang w:eastAsia="ru-RU"/>
    </w:rPr>
  </w:style>
  <w:style w:type="character" w:customStyle="1" w:styleId="WW8Num2z1">
    <w:name w:val="WW8Num2z1"/>
    <w:rsid w:val="00D112D1"/>
    <w:rPr>
      <w:rFonts w:hint="default"/>
      <w:b w:val="0"/>
      <w:sz w:val="26"/>
      <w:szCs w:val="26"/>
    </w:rPr>
  </w:style>
  <w:style w:type="character" w:customStyle="1" w:styleId="WW8Num3z0">
    <w:name w:val="WW8Num3z0"/>
    <w:rsid w:val="00D112D1"/>
    <w:rPr>
      <w:rFonts w:hint="default"/>
      <w:sz w:val="26"/>
      <w:szCs w:val="26"/>
    </w:rPr>
  </w:style>
  <w:style w:type="character" w:customStyle="1" w:styleId="WW8Num3z1">
    <w:name w:val="WW8Num3z1"/>
    <w:rsid w:val="00D112D1"/>
    <w:rPr>
      <w:rFonts w:hint="default"/>
      <w:sz w:val="24"/>
      <w:szCs w:val="24"/>
    </w:rPr>
  </w:style>
  <w:style w:type="character" w:customStyle="1" w:styleId="WW8Num4z0">
    <w:name w:val="WW8Num4z0"/>
    <w:rsid w:val="00D112D1"/>
  </w:style>
  <w:style w:type="character" w:customStyle="1" w:styleId="WW8Num4z1">
    <w:name w:val="WW8Num4z1"/>
    <w:rsid w:val="00D112D1"/>
  </w:style>
  <w:style w:type="character" w:customStyle="1" w:styleId="WW8Num4z2">
    <w:name w:val="WW8Num4z2"/>
    <w:rsid w:val="00D112D1"/>
  </w:style>
  <w:style w:type="character" w:customStyle="1" w:styleId="WW8Num4z3">
    <w:name w:val="WW8Num4z3"/>
    <w:rsid w:val="00D112D1"/>
  </w:style>
  <w:style w:type="character" w:customStyle="1" w:styleId="WW8Num4z4">
    <w:name w:val="WW8Num4z4"/>
    <w:rsid w:val="00D112D1"/>
  </w:style>
  <w:style w:type="character" w:customStyle="1" w:styleId="WW8Num4z5">
    <w:name w:val="WW8Num4z5"/>
    <w:rsid w:val="00D112D1"/>
  </w:style>
  <w:style w:type="character" w:customStyle="1" w:styleId="WW8Num4z6">
    <w:name w:val="WW8Num4z6"/>
    <w:rsid w:val="00D112D1"/>
  </w:style>
  <w:style w:type="character" w:customStyle="1" w:styleId="WW8Num4z7">
    <w:name w:val="WW8Num4z7"/>
    <w:rsid w:val="00D112D1"/>
  </w:style>
  <w:style w:type="character" w:customStyle="1" w:styleId="WW8Num4z8">
    <w:name w:val="WW8Num4z8"/>
    <w:rsid w:val="00D112D1"/>
  </w:style>
  <w:style w:type="character" w:customStyle="1" w:styleId="WW8Num3z2">
    <w:name w:val="WW8Num3z2"/>
    <w:rsid w:val="00D112D1"/>
  </w:style>
  <w:style w:type="character" w:customStyle="1" w:styleId="WW8Num3z3">
    <w:name w:val="WW8Num3z3"/>
    <w:rsid w:val="00D112D1"/>
  </w:style>
  <w:style w:type="character" w:customStyle="1" w:styleId="WW8Num3z4">
    <w:name w:val="WW8Num3z4"/>
    <w:rsid w:val="00D112D1"/>
  </w:style>
  <w:style w:type="character" w:customStyle="1" w:styleId="WW8Num3z5">
    <w:name w:val="WW8Num3z5"/>
    <w:rsid w:val="00D112D1"/>
  </w:style>
  <w:style w:type="character" w:customStyle="1" w:styleId="WW8Num3z6">
    <w:name w:val="WW8Num3z6"/>
    <w:rsid w:val="00D112D1"/>
  </w:style>
  <w:style w:type="character" w:customStyle="1" w:styleId="WW8Num3z7">
    <w:name w:val="WW8Num3z7"/>
    <w:rsid w:val="00D112D1"/>
  </w:style>
  <w:style w:type="character" w:customStyle="1" w:styleId="WW8Num3z8">
    <w:name w:val="WW8Num3z8"/>
    <w:rsid w:val="00D112D1"/>
  </w:style>
  <w:style w:type="character" w:customStyle="1" w:styleId="WW8Num5z0">
    <w:name w:val="WW8Num5z0"/>
    <w:rsid w:val="00D112D1"/>
    <w:rPr>
      <w:rFonts w:hint="default"/>
    </w:rPr>
  </w:style>
  <w:style w:type="character" w:customStyle="1" w:styleId="WW8Num5z1">
    <w:name w:val="WW8Num5z1"/>
    <w:rsid w:val="00D112D1"/>
    <w:rPr>
      <w:rFonts w:hint="default"/>
      <w:sz w:val="24"/>
      <w:szCs w:val="24"/>
    </w:rPr>
  </w:style>
  <w:style w:type="character" w:customStyle="1" w:styleId="WW8Num6z0">
    <w:name w:val="WW8Num6z0"/>
    <w:rsid w:val="00D112D1"/>
    <w:rPr>
      <w:rFonts w:ascii="Times New Roman" w:eastAsia="Times New Roman" w:hAnsi="Times New Roman" w:cs="Times New Roman"/>
      <w:b w:val="0"/>
    </w:rPr>
  </w:style>
  <w:style w:type="character" w:customStyle="1" w:styleId="WW8Num6z1">
    <w:name w:val="WW8Num6z1"/>
    <w:rsid w:val="00D112D1"/>
    <w:rPr>
      <w:b w:val="0"/>
    </w:rPr>
  </w:style>
  <w:style w:type="character" w:customStyle="1" w:styleId="WW8Num6z2">
    <w:name w:val="WW8Num6z2"/>
    <w:rsid w:val="00D112D1"/>
  </w:style>
  <w:style w:type="character" w:customStyle="1" w:styleId="WW8Num6z3">
    <w:name w:val="WW8Num6z3"/>
    <w:rsid w:val="00D112D1"/>
  </w:style>
  <w:style w:type="character" w:customStyle="1" w:styleId="WW8Num6z4">
    <w:name w:val="WW8Num6z4"/>
    <w:rsid w:val="00D112D1"/>
  </w:style>
  <w:style w:type="character" w:customStyle="1" w:styleId="WW8Num6z5">
    <w:name w:val="WW8Num6z5"/>
    <w:rsid w:val="00D112D1"/>
  </w:style>
  <w:style w:type="character" w:customStyle="1" w:styleId="WW8Num6z6">
    <w:name w:val="WW8Num6z6"/>
    <w:rsid w:val="00D112D1"/>
  </w:style>
  <w:style w:type="character" w:customStyle="1" w:styleId="WW8Num6z7">
    <w:name w:val="WW8Num6z7"/>
    <w:rsid w:val="00D112D1"/>
  </w:style>
  <w:style w:type="character" w:customStyle="1" w:styleId="WW8Num6z8">
    <w:name w:val="WW8Num6z8"/>
    <w:rsid w:val="00D112D1"/>
  </w:style>
  <w:style w:type="character" w:customStyle="1" w:styleId="WW8Num7z0">
    <w:name w:val="WW8Num7z0"/>
    <w:rsid w:val="00D112D1"/>
    <w:rPr>
      <w:rFonts w:hint="default"/>
    </w:rPr>
  </w:style>
  <w:style w:type="character" w:customStyle="1" w:styleId="WW8Num7z1">
    <w:name w:val="WW8Num7z1"/>
    <w:rsid w:val="00D112D1"/>
  </w:style>
  <w:style w:type="character" w:customStyle="1" w:styleId="WW8Num7z2">
    <w:name w:val="WW8Num7z2"/>
    <w:rsid w:val="00D112D1"/>
  </w:style>
  <w:style w:type="character" w:customStyle="1" w:styleId="WW8Num7z3">
    <w:name w:val="WW8Num7z3"/>
    <w:rsid w:val="00D112D1"/>
  </w:style>
  <w:style w:type="character" w:customStyle="1" w:styleId="WW8Num7z4">
    <w:name w:val="WW8Num7z4"/>
    <w:rsid w:val="00D112D1"/>
  </w:style>
  <w:style w:type="character" w:customStyle="1" w:styleId="WW8Num7z5">
    <w:name w:val="WW8Num7z5"/>
    <w:rsid w:val="00D112D1"/>
  </w:style>
  <w:style w:type="character" w:customStyle="1" w:styleId="WW8Num7z6">
    <w:name w:val="WW8Num7z6"/>
    <w:rsid w:val="00D112D1"/>
  </w:style>
  <w:style w:type="character" w:customStyle="1" w:styleId="WW8Num7z7">
    <w:name w:val="WW8Num7z7"/>
    <w:rsid w:val="00D112D1"/>
  </w:style>
  <w:style w:type="character" w:customStyle="1" w:styleId="WW8Num7z8">
    <w:name w:val="WW8Num7z8"/>
    <w:rsid w:val="00D112D1"/>
  </w:style>
  <w:style w:type="character" w:customStyle="1" w:styleId="WW8Num8z0">
    <w:name w:val="WW8Num8z0"/>
    <w:rsid w:val="00D112D1"/>
    <w:rPr>
      <w:rFonts w:hint="default"/>
    </w:rPr>
  </w:style>
  <w:style w:type="character" w:customStyle="1" w:styleId="WW8Num8z1">
    <w:name w:val="WW8Num8z1"/>
    <w:rsid w:val="00D112D1"/>
    <w:rPr>
      <w:rFonts w:hint="default"/>
      <w:sz w:val="24"/>
      <w:szCs w:val="24"/>
    </w:rPr>
  </w:style>
  <w:style w:type="character" w:customStyle="1" w:styleId="WW8Num9z0">
    <w:name w:val="WW8Num9z0"/>
    <w:rsid w:val="00D112D1"/>
    <w:rPr>
      <w:rFonts w:hint="default"/>
      <w:sz w:val="26"/>
      <w:szCs w:val="26"/>
    </w:rPr>
  </w:style>
  <w:style w:type="character" w:customStyle="1" w:styleId="WW8Num9z1">
    <w:name w:val="WW8Num9z1"/>
    <w:rsid w:val="00D112D1"/>
    <w:rPr>
      <w:rFonts w:hint="default"/>
      <w:sz w:val="24"/>
      <w:szCs w:val="24"/>
    </w:rPr>
  </w:style>
  <w:style w:type="character" w:customStyle="1" w:styleId="WW8Num10z0">
    <w:name w:val="WW8Num10z0"/>
    <w:rsid w:val="00D112D1"/>
    <w:rPr>
      <w:rFonts w:hint="default"/>
    </w:rPr>
  </w:style>
  <w:style w:type="character" w:customStyle="1" w:styleId="WW8Num10z1">
    <w:name w:val="WW8Num10z1"/>
    <w:rsid w:val="00D112D1"/>
  </w:style>
  <w:style w:type="character" w:customStyle="1" w:styleId="WW8Num10z2">
    <w:name w:val="WW8Num10z2"/>
    <w:rsid w:val="00D112D1"/>
  </w:style>
  <w:style w:type="character" w:customStyle="1" w:styleId="WW8Num10z3">
    <w:name w:val="WW8Num10z3"/>
    <w:rsid w:val="00D112D1"/>
  </w:style>
  <w:style w:type="character" w:customStyle="1" w:styleId="WW8Num10z4">
    <w:name w:val="WW8Num10z4"/>
    <w:rsid w:val="00D112D1"/>
  </w:style>
  <w:style w:type="character" w:customStyle="1" w:styleId="WW8Num10z5">
    <w:name w:val="WW8Num10z5"/>
    <w:rsid w:val="00D112D1"/>
  </w:style>
  <w:style w:type="character" w:customStyle="1" w:styleId="WW8Num10z6">
    <w:name w:val="WW8Num10z6"/>
    <w:rsid w:val="00D112D1"/>
  </w:style>
  <w:style w:type="character" w:customStyle="1" w:styleId="WW8Num10z7">
    <w:name w:val="WW8Num10z7"/>
    <w:rsid w:val="00D112D1"/>
  </w:style>
  <w:style w:type="character" w:customStyle="1" w:styleId="WW8Num10z8">
    <w:name w:val="WW8Num10z8"/>
    <w:rsid w:val="00D112D1"/>
  </w:style>
  <w:style w:type="character" w:customStyle="1" w:styleId="WW8Num11z0">
    <w:name w:val="WW8Num11z0"/>
    <w:rsid w:val="00D112D1"/>
    <w:rPr>
      <w:rFonts w:hint="default"/>
    </w:rPr>
  </w:style>
  <w:style w:type="character" w:customStyle="1" w:styleId="WW8Num11z1">
    <w:name w:val="WW8Num11z1"/>
    <w:rsid w:val="00D112D1"/>
  </w:style>
  <w:style w:type="character" w:customStyle="1" w:styleId="WW8Num11z2">
    <w:name w:val="WW8Num11z2"/>
    <w:rsid w:val="00D112D1"/>
  </w:style>
  <w:style w:type="character" w:customStyle="1" w:styleId="WW8Num11z3">
    <w:name w:val="WW8Num11z3"/>
    <w:rsid w:val="00D112D1"/>
  </w:style>
  <w:style w:type="character" w:customStyle="1" w:styleId="WW8Num11z4">
    <w:name w:val="WW8Num11z4"/>
    <w:rsid w:val="00D112D1"/>
  </w:style>
  <w:style w:type="character" w:customStyle="1" w:styleId="WW8Num11z5">
    <w:name w:val="WW8Num11z5"/>
    <w:rsid w:val="00D112D1"/>
  </w:style>
  <w:style w:type="character" w:customStyle="1" w:styleId="WW8Num11z6">
    <w:name w:val="WW8Num11z6"/>
    <w:rsid w:val="00D112D1"/>
  </w:style>
  <w:style w:type="character" w:customStyle="1" w:styleId="WW8Num11z7">
    <w:name w:val="WW8Num11z7"/>
    <w:rsid w:val="00D112D1"/>
  </w:style>
  <w:style w:type="character" w:customStyle="1" w:styleId="WW8Num11z8">
    <w:name w:val="WW8Num11z8"/>
    <w:rsid w:val="00D112D1"/>
  </w:style>
  <w:style w:type="character" w:customStyle="1" w:styleId="WW8Num12z0">
    <w:name w:val="WW8Num12z0"/>
    <w:rsid w:val="00D112D1"/>
    <w:rPr>
      <w:rFonts w:hint="default"/>
    </w:rPr>
  </w:style>
  <w:style w:type="character" w:customStyle="1" w:styleId="WW8Num12z1">
    <w:name w:val="WW8Num12z1"/>
    <w:rsid w:val="00D112D1"/>
    <w:rPr>
      <w:rFonts w:hint="default"/>
      <w:sz w:val="24"/>
      <w:szCs w:val="24"/>
    </w:rPr>
  </w:style>
  <w:style w:type="character" w:customStyle="1" w:styleId="WW8Num13z0">
    <w:name w:val="WW8Num13z0"/>
    <w:rsid w:val="00D112D1"/>
    <w:rPr>
      <w:rFonts w:hint="default"/>
    </w:rPr>
  </w:style>
  <w:style w:type="character" w:customStyle="1" w:styleId="10">
    <w:name w:val="Основной шрифт абзаца1"/>
    <w:rsid w:val="00D112D1"/>
  </w:style>
  <w:style w:type="character" w:styleId="a9">
    <w:name w:val="page number"/>
    <w:rsid w:val="00D112D1"/>
    <w:rPr>
      <w:rFonts w:cs="Times New Roman"/>
    </w:rPr>
  </w:style>
  <w:style w:type="paragraph" w:customStyle="1" w:styleId="aa">
    <w:name w:val="Заголовок"/>
    <w:basedOn w:val="a"/>
    <w:next w:val="ab"/>
    <w:rsid w:val="00D112D1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b">
    <w:name w:val="Body Text"/>
    <w:basedOn w:val="a"/>
    <w:link w:val="ac"/>
    <w:rsid w:val="00D112D1"/>
    <w:pPr>
      <w:suppressAutoHyphens/>
      <w:spacing w:after="140"/>
    </w:pPr>
    <w:rPr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rsid w:val="00D112D1"/>
    <w:rPr>
      <w:rFonts w:ascii="Times New Roman" w:hAnsi="Times New Roman"/>
      <w:sz w:val="24"/>
      <w:szCs w:val="24"/>
      <w:lang w:eastAsia="zh-CN"/>
    </w:rPr>
  </w:style>
  <w:style w:type="paragraph" w:styleId="ad">
    <w:name w:val="List"/>
    <w:basedOn w:val="ab"/>
    <w:rsid w:val="00D112D1"/>
    <w:rPr>
      <w:rFonts w:cs="Arial"/>
    </w:rPr>
  </w:style>
  <w:style w:type="paragraph" w:styleId="ae">
    <w:name w:val="caption"/>
    <w:basedOn w:val="a"/>
    <w:qFormat/>
    <w:rsid w:val="00D112D1"/>
    <w:pPr>
      <w:suppressLineNumbers/>
      <w:suppressAutoHyphens/>
      <w:spacing w:before="120" w:after="120" w:line="240" w:lineRule="auto"/>
    </w:pPr>
    <w:rPr>
      <w:rFonts w:cs="Arial"/>
      <w:i/>
      <w:iCs/>
      <w:sz w:val="24"/>
      <w:szCs w:val="24"/>
      <w:lang w:eastAsia="zh-CN"/>
    </w:rPr>
  </w:style>
  <w:style w:type="paragraph" w:customStyle="1" w:styleId="11">
    <w:name w:val="Указатель1"/>
    <w:basedOn w:val="a"/>
    <w:rsid w:val="00D112D1"/>
    <w:pPr>
      <w:suppressLineNumbers/>
      <w:suppressAutoHyphens/>
      <w:spacing w:after="0" w:line="240" w:lineRule="auto"/>
    </w:pPr>
    <w:rPr>
      <w:rFonts w:cs="Arial"/>
      <w:sz w:val="24"/>
      <w:szCs w:val="24"/>
      <w:lang w:eastAsia="zh-CN"/>
    </w:rPr>
  </w:style>
  <w:style w:type="paragraph" w:customStyle="1" w:styleId="af">
    <w:name w:val="Верхний и нижний колонтитулы"/>
    <w:basedOn w:val="a"/>
    <w:rsid w:val="00D112D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sz w:val="24"/>
      <w:szCs w:val="24"/>
      <w:lang w:eastAsia="zh-CN"/>
    </w:rPr>
  </w:style>
  <w:style w:type="character" w:customStyle="1" w:styleId="12">
    <w:name w:val="Верхний колонтитул Знак1"/>
    <w:basedOn w:val="a0"/>
    <w:rsid w:val="00D112D1"/>
    <w:rPr>
      <w:sz w:val="24"/>
      <w:szCs w:val="24"/>
      <w:lang w:eastAsia="zh-CN"/>
    </w:rPr>
  </w:style>
  <w:style w:type="paragraph" w:customStyle="1" w:styleId="ConsPlusNormal">
    <w:name w:val="ConsPlusNormal"/>
    <w:rsid w:val="00D112D1"/>
    <w:pPr>
      <w:widowControl w:val="0"/>
      <w:suppressAutoHyphens/>
      <w:autoSpaceDE w:val="0"/>
    </w:pPr>
    <w:rPr>
      <w:rFonts w:cs="Calibri"/>
      <w:sz w:val="22"/>
      <w:lang w:eastAsia="zh-CN"/>
    </w:rPr>
  </w:style>
  <w:style w:type="paragraph" w:customStyle="1" w:styleId="af0">
    <w:name w:val="Содержимое таблицы"/>
    <w:basedOn w:val="a"/>
    <w:rsid w:val="00D112D1"/>
    <w:pPr>
      <w:widowControl w:val="0"/>
      <w:suppressLineNumbers/>
      <w:suppressAutoHyphens/>
      <w:spacing w:after="0" w:line="240" w:lineRule="auto"/>
    </w:pPr>
    <w:rPr>
      <w:sz w:val="24"/>
      <w:szCs w:val="24"/>
      <w:lang w:eastAsia="zh-CN"/>
    </w:rPr>
  </w:style>
  <w:style w:type="paragraph" w:customStyle="1" w:styleId="af1">
    <w:name w:val="Заголовок таблицы"/>
    <w:basedOn w:val="af0"/>
    <w:rsid w:val="00D112D1"/>
    <w:pPr>
      <w:jc w:val="center"/>
    </w:pPr>
    <w:rPr>
      <w:b/>
      <w:bCs/>
    </w:rPr>
  </w:style>
  <w:style w:type="paragraph" w:styleId="af2">
    <w:name w:val="List Paragraph"/>
    <w:basedOn w:val="a"/>
    <w:uiPriority w:val="34"/>
    <w:qFormat/>
    <w:rsid w:val="00286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\Desktop\&#1064;&#1072;&#1073;&#1083;&#1086;&#1085;&#1099;_&#1053;&#1055;&#1040;\&#1087;&#1088;&#1086;&#1077;&#1082;&#1090;%20&#1087;&#1086;&#1089;&#1090;&#1072;&#1085;&#1086;&#1074;&#1083;&#1077;&#1085;&#1080;&#1103;%20&#1040;&#1042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11247-2432-4569-B2A6-C3B0D8156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АВН</Template>
  <TotalTime>0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 Павел Олегович</dc:creator>
  <cp:lastModifiedBy>Гурьев Павел Олегович</cp:lastModifiedBy>
  <cp:revision>2</cp:revision>
  <cp:lastPrinted>2023-10-10T05:35:00Z</cp:lastPrinted>
  <dcterms:created xsi:type="dcterms:W3CDTF">2025-10-13T12:49:00Z</dcterms:created>
  <dcterms:modified xsi:type="dcterms:W3CDTF">2025-10-13T12:49:00Z</dcterms:modified>
</cp:coreProperties>
</file>